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36FD65" w14:textId="77777777" w:rsidR="00046F28" w:rsidRDefault="00010E7F" w:rsidP="00046F28">
      <w:pPr>
        <w:tabs>
          <w:tab w:val="left" w:pos="2736"/>
        </w:tabs>
        <w:jc w:val="center"/>
      </w:pPr>
      <w:r>
        <w:rPr>
          <w:noProof/>
          <w:lang w:val="en-GB" w:eastAsia="en-GB"/>
        </w:rPr>
        <w:drawing>
          <wp:anchor distT="0" distB="0" distL="114300" distR="114300" simplePos="0" relativeHeight="251659264" behindDoc="1" locked="0" layoutInCell="1" allowOverlap="1" wp14:anchorId="63A85474" wp14:editId="4BBCD57C">
            <wp:simplePos x="0" y="0"/>
            <wp:positionH relativeFrom="column">
              <wp:posOffset>2352675</wp:posOffset>
            </wp:positionH>
            <wp:positionV relativeFrom="paragraph">
              <wp:posOffset>-981075</wp:posOffset>
            </wp:positionV>
            <wp:extent cx="1228725" cy="1000125"/>
            <wp:effectExtent l="0" t="0" r="9525" b="9525"/>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8725" cy="1000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A3FC3B" w14:textId="77777777" w:rsidR="00046F28" w:rsidRPr="00D07C23" w:rsidRDefault="00046F28" w:rsidP="00046F28">
      <w:pPr>
        <w:tabs>
          <w:tab w:val="left" w:pos="2736"/>
        </w:tabs>
        <w:jc w:val="center"/>
        <w:rPr>
          <w:rFonts w:cs="Arial"/>
          <w:b/>
          <w:sz w:val="20"/>
          <w:szCs w:val="20"/>
        </w:rPr>
      </w:pPr>
      <w:r>
        <w:rPr>
          <w:rFonts w:cs="Arial"/>
          <w:b/>
          <w:sz w:val="20"/>
          <w:szCs w:val="20"/>
        </w:rPr>
        <w:t>SSR Executive Travel Ltd.</w:t>
      </w:r>
    </w:p>
    <w:p w14:paraId="34BBDB4C" w14:textId="0D029293" w:rsidR="000729BA" w:rsidRDefault="00D8651E" w:rsidP="00046F28">
      <w:pPr>
        <w:tabs>
          <w:tab w:val="left" w:pos="2736"/>
        </w:tabs>
        <w:jc w:val="center"/>
        <w:rPr>
          <w:rFonts w:cs="Arial"/>
          <w:sz w:val="20"/>
          <w:szCs w:val="20"/>
        </w:rPr>
      </w:pPr>
      <w:r>
        <w:rPr>
          <w:rFonts w:cs="Arial"/>
          <w:sz w:val="20"/>
          <w:szCs w:val="20"/>
        </w:rPr>
        <w:t>Nine Hills Road,</w:t>
      </w:r>
    </w:p>
    <w:p w14:paraId="02105D0C" w14:textId="245D8CAF" w:rsidR="00046F28" w:rsidRPr="00D07C23" w:rsidRDefault="00046F28" w:rsidP="00046F28">
      <w:pPr>
        <w:tabs>
          <w:tab w:val="left" w:pos="2736"/>
        </w:tabs>
        <w:jc w:val="center"/>
        <w:rPr>
          <w:rFonts w:cs="Arial"/>
          <w:sz w:val="20"/>
          <w:szCs w:val="20"/>
        </w:rPr>
      </w:pPr>
      <w:r w:rsidRPr="00D07C23">
        <w:rPr>
          <w:rFonts w:cs="Arial"/>
          <w:sz w:val="20"/>
          <w:szCs w:val="20"/>
        </w:rPr>
        <w:t xml:space="preserve"> Cambridge, CB</w:t>
      </w:r>
      <w:r w:rsidR="00D8651E">
        <w:rPr>
          <w:rFonts w:cs="Arial"/>
          <w:sz w:val="20"/>
          <w:szCs w:val="20"/>
        </w:rPr>
        <w:t>2</w:t>
      </w:r>
      <w:r>
        <w:rPr>
          <w:rFonts w:cs="Arial"/>
          <w:sz w:val="20"/>
          <w:szCs w:val="20"/>
        </w:rPr>
        <w:t xml:space="preserve"> </w:t>
      </w:r>
      <w:r w:rsidR="00D8651E">
        <w:rPr>
          <w:rFonts w:cs="Arial"/>
          <w:sz w:val="20"/>
          <w:szCs w:val="20"/>
        </w:rPr>
        <w:t>1GE</w:t>
      </w:r>
    </w:p>
    <w:p w14:paraId="48CE4144" w14:textId="77777777" w:rsidR="00046F28" w:rsidRPr="00D07C23" w:rsidRDefault="00046F28" w:rsidP="00046F28">
      <w:pPr>
        <w:jc w:val="center"/>
        <w:rPr>
          <w:rFonts w:cs="Arial"/>
          <w:sz w:val="20"/>
          <w:szCs w:val="20"/>
        </w:rPr>
      </w:pPr>
      <w:r w:rsidRPr="00D07C23">
        <w:rPr>
          <w:rFonts w:cs="Arial"/>
          <w:sz w:val="20"/>
          <w:szCs w:val="20"/>
        </w:rPr>
        <w:t>Telephone: (</w:t>
      </w:r>
      <w:r>
        <w:rPr>
          <w:rFonts w:cs="Arial"/>
          <w:sz w:val="20"/>
          <w:szCs w:val="20"/>
        </w:rPr>
        <w:t>01223) 92 93 92</w:t>
      </w:r>
    </w:p>
    <w:p w14:paraId="2BAAB87B" w14:textId="4C77AFF7" w:rsidR="00010E7F" w:rsidRDefault="00046F28" w:rsidP="00010E7F">
      <w:pPr>
        <w:jc w:val="center"/>
        <w:rPr>
          <w:rFonts w:cs="Arial"/>
          <w:sz w:val="20"/>
          <w:szCs w:val="20"/>
        </w:rPr>
      </w:pPr>
      <w:r>
        <w:rPr>
          <w:rFonts w:cs="Arial"/>
          <w:sz w:val="20"/>
          <w:szCs w:val="20"/>
        </w:rPr>
        <w:t xml:space="preserve">Email: </w:t>
      </w:r>
      <w:hyperlink r:id="rId8" w:history="1">
        <w:r w:rsidR="00B10CA7" w:rsidRPr="00E02CA6">
          <w:rPr>
            <w:rStyle w:val="Hyperlink"/>
            <w:rFonts w:cs="Arial"/>
            <w:sz w:val="20"/>
            <w:szCs w:val="20"/>
          </w:rPr>
          <w:t>info@ssrexecutive.com</w:t>
        </w:r>
      </w:hyperlink>
    </w:p>
    <w:p w14:paraId="4F740AF1" w14:textId="77777777" w:rsidR="00046F28" w:rsidRPr="00010E7F" w:rsidRDefault="00046F28" w:rsidP="00010E7F">
      <w:pPr>
        <w:jc w:val="center"/>
        <w:rPr>
          <w:rFonts w:cs="Arial"/>
          <w:sz w:val="20"/>
          <w:szCs w:val="20"/>
        </w:rPr>
      </w:pPr>
      <w:r>
        <w:rPr>
          <w:sz w:val="20"/>
          <w:szCs w:val="20"/>
        </w:rPr>
        <w:t>Registered No. 09568918</w:t>
      </w:r>
    </w:p>
    <w:p w14:paraId="31D4AB99" w14:textId="77777777" w:rsidR="00046F28" w:rsidRDefault="00046F28" w:rsidP="00046F28"/>
    <w:p w14:paraId="1861E38D" w14:textId="22A40348" w:rsidR="00B10CA7" w:rsidRPr="00B10CA7" w:rsidRDefault="00D1298E" w:rsidP="00B10CA7">
      <w:pPr>
        <w:pStyle w:val="Heading1"/>
        <w:shd w:val="clear" w:color="auto" w:fill="FFFFFF"/>
        <w:spacing w:before="135" w:after="135" w:line="540" w:lineRule="atLeast"/>
        <w:jc w:val="center"/>
        <w:rPr>
          <w:rFonts w:ascii="Segoe UI" w:hAnsi="Segoe UI" w:cs="Segoe UI"/>
          <w:color w:val="00B050"/>
          <w:sz w:val="33"/>
          <w:szCs w:val="33"/>
        </w:rPr>
      </w:pPr>
      <w:r>
        <w:rPr>
          <w:rFonts w:ascii="Segoe UI" w:hAnsi="Segoe UI" w:cs="Segoe UI"/>
          <w:color w:val="00B050"/>
          <w:sz w:val="33"/>
          <w:szCs w:val="33"/>
        </w:rPr>
        <w:t>Complaints</w:t>
      </w:r>
      <w:r w:rsidR="008D6388">
        <w:rPr>
          <w:rFonts w:ascii="Segoe UI" w:hAnsi="Segoe UI" w:cs="Segoe UI"/>
          <w:color w:val="00B050"/>
          <w:sz w:val="33"/>
          <w:szCs w:val="33"/>
        </w:rPr>
        <w:t xml:space="preserve"> Policy</w:t>
      </w:r>
      <w:r>
        <w:rPr>
          <w:rFonts w:ascii="Segoe UI" w:hAnsi="Segoe UI" w:cs="Segoe UI"/>
          <w:color w:val="00B050"/>
          <w:sz w:val="33"/>
          <w:szCs w:val="33"/>
        </w:rPr>
        <w:t xml:space="preserve"> &amp; Procedure</w:t>
      </w:r>
    </w:p>
    <w:p w14:paraId="7E63591B" w14:textId="77777777" w:rsidR="00B10CA7" w:rsidRDefault="00B10CA7" w:rsidP="00B10CA7">
      <w:pPr>
        <w:pStyle w:val="NormalWeb"/>
        <w:shd w:val="clear" w:color="auto" w:fill="FFFFFF"/>
        <w:spacing w:before="0" w:beforeAutospacing="0" w:after="135" w:afterAutospacing="0"/>
        <w:rPr>
          <w:rFonts w:ascii="Segoe UI" w:hAnsi="Segoe UI" w:cs="Segoe UI"/>
          <w:color w:val="363636"/>
        </w:rPr>
      </w:pPr>
      <w:r>
        <w:rPr>
          <w:rFonts w:ascii="Segoe UI" w:hAnsi="Segoe UI" w:cs="Segoe UI"/>
          <w:color w:val="363636"/>
        </w:rPr>
        <w:t> </w:t>
      </w:r>
    </w:p>
    <w:p w14:paraId="7F72B334" w14:textId="77777777" w:rsidR="002D7F98" w:rsidRPr="00E61D56" w:rsidRDefault="002D7F98" w:rsidP="002D7F98">
      <w:pPr>
        <w:pStyle w:val="Default"/>
        <w:rPr>
          <w:rFonts w:ascii="Segoe UI" w:hAnsi="Segoe UI" w:cs="Segoe UI"/>
          <w:color w:val="auto"/>
        </w:rPr>
      </w:pPr>
    </w:p>
    <w:p w14:paraId="5CAC663F" w14:textId="20219FB3" w:rsidR="008D6388" w:rsidRPr="008D6388" w:rsidRDefault="00D1298E" w:rsidP="00C03187">
      <w:pPr>
        <w:pStyle w:val="NormalWeb"/>
        <w:shd w:val="clear" w:color="auto" w:fill="FFFFFF"/>
        <w:spacing w:before="0" w:beforeAutospacing="0" w:after="300" w:afterAutospacing="0"/>
        <w:rPr>
          <w:rFonts w:ascii="Segoe UI" w:hAnsi="Segoe UI" w:cs="Segoe UI"/>
          <w:color w:val="56565A"/>
        </w:rPr>
      </w:pPr>
      <w:r>
        <w:rPr>
          <w:rFonts w:ascii="Segoe UI" w:hAnsi="Segoe UI" w:cs="Segoe UI"/>
        </w:rPr>
        <w:t>C</w:t>
      </w:r>
      <w:r w:rsidR="008D6388" w:rsidRPr="008D6388">
        <w:rPr>
          <w:rFonts w:ascii="Segoe UI" w:hAnsi="Segoe UI" w:cs="Segoe UI"/>
        </w:rPr>
        <w:t xml:space="preserve">ustomer complaints should be reported to </w:t>
      </w:r>
      <w:hyperlink r:id="rId9" w:history="1">
        <w:r w:rsidR="008D6388" w:rsidRPr="00E02CA6">
          <w:rPr>
            <w:rStyle w:val="Hyperlink"/>
            <w:rFonts w:ascii="Segoe UI" w:hAnsi="Segoe UI" w:cs="Segoe UI"/>
          </w:rPr>
          <w:t>complaints@ssrexecutive.com</w:t>
        </w:r>
      </w:hyperlink>
      <w:r w:rsidR="008D6388">
        <w:rPr>
          <w:rFonts w:ascii="Segoe UI" w:hAnsi="Segoe UI" w:cs="Segoe UI"/>
        </w:rPr>
        <w:t xml:space="preserve"> </w:t>
      </w:r>
      <w:r w:rsidR="008D6388" w:rsidRPr="008D6388">
        <w:rPr>
          <w:rFonts w:ascii="Segoe UI" w:hAnsi="Segoe UI" w:cs="Segoe UI"/>
        </w:rPr>
        <w:t xml:space="preserve">and will be investigated by our Quality Control Manager via the above process. CONTRACT COMPLAINTS If verbal or written customer complaints are received, they are recorded on a standard Customer/Client Complaint Form by our Contract Supervisor. If the customer complaint is received by our Contract Team, we will endeavour to resolve the situation immediately to the satisfaction of the customer in consultation with the Contract Manager and report the outcome to the Managing Director. If not, it should be passed on to the Contract Manager who, in liaison with the relevant staff, investigates and evaluates the complaint and takes appropriate corrective action. The Contract Manager will undertake an investigation to establish exactly what has occurred and if this issue relates to misunderstanding regarding the specification of the journey, rather than failure to perform to a satisfactory standard of courtesy and/or behaviour. All staff members are made aware at their induction and training of our commitment to delivering high quality experiences of </w:t>
      </w:r>
      <w:r w:rsidR="008D6388">
        <w:rPr>
          <w:rFonts w:ascii="Segoe UI" w:hAnsi="Segoe UI" w:cs="Segoe UI"/>
        </w:rPr>
        <w:t>SSR</w:t>
      </w:r>
      <w:r>
        <w:rPr>
          <w:rFonts w:ascii="Segoe UI" w:hAnsi="Segoe UI" w:cs="Segoe UI"/>
        </w:rPr>
        <w:t xml:space="preserve"> Executive Travel</w:t>
      </w:r>
      <w:r w:rsidR="008D6388" w:rsidRPr="008D6388">
        <w:rPr>
          <w:rFonts w:ascii="Segoe UI" w:hAnsi="Segoe UI" w:cs="Segoe UI"/>
        </w:rPr>
        <w:t xml:space="preserve"> services to the total satisfaction of the passenger. The Contract Manager will communicate the outcome of all investigations to the customer within two working days ensuring that corrective action is undertaken and sign and date the Customer/Client Complaint Form to verify that action has been completed. The Complaint form is then recorded on the MI and Non-Conformance spread sheet which is examined and reviewed as part of the Monthly Performance Management (MI) Framework. The Contract Manager and Managing Director will examine any learning from the investigation and will implement and revise any procedure and our training issue to ensure that this problem is prevented from re-occurring in accordance with the above stages. The company is committed to continuous improvement and the constant improvement of policies, processes, and procedures to improve performance and provide highest levels of customer satisfaction.</w:t>
      </w:r>
    </w:p>
    <w:p w14:paraId="458392EC" w14:textId="569B30BC" w:rsidR="005F6E87" w:rsidRPr="00094651" w:rsidRDefault="005F6E87" w:rsidP="00094651">
      <w:pPr>
        <w:tabs>
          <w:tab w:val="left" w:pos="1905"/>
        </w:tabs>
        <w:rPr>
          <w:rFonts w:asciiTheme="minorHAnsi" w:hAnsiTheme="minorHAnsi"/>
          <w:sz w:val="22"/>
          <w:szCs w:val="22"/>
        </w:rPr>
      </w:pPr>
    </w:p>
    <w:sectPr w:rsidR="005F6E87" w:rsidRPr="00094651" w:rsidSect="00823C97">
      <w:footerReference w:type="default" r:id="rId10"/>
      <w:pgSz w:w="12240" w:h="15840"/>
      <w:pgMar w:top="216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22E4AD" w14:textId="77777777" w:rsidR="00823C97" w:rsidRDefault="00823C97" w:rsidP="00D17094">
      <w:r>
        <w:separator/>
      </w:r>
    </w:p>
  </w:endnote>
  <w:endnote w:type="continuationSeparator" w:id="0">
    <w:p w14:paraId="6E1A387D" w14:textId="77777777" w:rsidR="00823C97" w:rsidRDefault="00823C97" w:rsidP="00D170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4C44BC" w14:textId="77777777" w:rsidR="0014779C" w:rsidRPr="0014779C" w:rsidRDefault="00000000" w:rsidP="0014779C">
    <w:pPr>
      <w:tabs>
        <w:tab w:val="center" w:pos="4680"/>
        <w:tab w:val="right" w:pos="9360"/>
      </w:tabs>
      <w:rPr>
        <w:rFonts w:asciiTheme="minorHAnsi" w:eastAsiaTheme="minorHAnsi" w:hAnsiTheme="minorHAnsi" w:cstheme="minorBidi"/>
        <w:sz w:val="22"/>
        <w:szCs w:val="22"/>
      </w:rPr>
    </w:pPr>
    <w:hyperlink r:id="rId1" w:history="1">
      <w:r w:rsidR="0014779C" w:rsidRPr="0014779C">
        <w:rPr>
          <w:rFonts w:asciiTheme="minorHAnsi" w:eastAsiaTheme="minorHAnsi" w:hAnsiTheme="minorHAnsi" w:cstheme="minorBidi"/>
          <w:color w:val="0000FF" w:themeColor="hyperlink"/>
          <w:sz w:val="22"/>
          <w:szCs w:val="22"/>
          <w:u w:val="single"/>
        </w:rPr>
        <w:t>www.ssrexecutive.com</w:t>
      </w:r>
    </w:hyperlink>
    <w:r w:rsidR="0014779C" w:rsidRPr="0014779C">
      <w:rPr>
        <w:rFonts w:asciiTheme="minorHAnsi" w:eastAsiaTheme="minorHAnsi" w:hAnsiTheme="minorHAnsi" w:cstheme="minorBidi"/>
        <w:sz w:val="22"/>
        <w:szCs w:val="22"/>
      </w:rPr>
      <w:t xml:space="preserve">                                    (01223) 92 93 92                                info@ssrexecutve.com</w:t>
    </w:r>
  </w:p>
  <w:p w14:paraId="3DF5B604" w14:textId="77777777" w:rsidR="0014779C" w:rsidRDefault="001477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73ABA7" w14:textId="77777777" w:rsidR="00823C97" w:rsidRDefault="00823C97" w:rsidP="00D17094">
      <w:r>
        <w:separator/>
      </w:r>
    </w:p>
  </w:footnote>
  <w:footnote w:type="continuationSeparator" w:id="0">
    <w:p w14:paraId="1AF3B2BF" w14:textId="77777777" w:rsidR="00823C97" w:rsidRDefault="00823C97" w:rsidP="00D170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49A1F08"/>
    <w:multiLevelType w:val="hybridMultilevel"/>
    <w:tmpl w:val="69EC20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1755B6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35885BDC"/>
    <w:multiLevelType w:val="hybridMultilevel"/>
    <w:tmpl w:val="D38C50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B302E2B"/>
    <w:multiLevelType w:val="hybridMultilevel"/>
    <w:tmpl w:val="88AEF2AE"/>
    <w:lvl w:ilvl="0" w:tplc="DD50DE58">
      <w:start w:val="1"/>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278104902">
    <w:abstractNumId w:val="9"/>
  </w:num>
  <w:num w:numId="2" w16cid:durableId="1984120798">
    <w:abstractNumId w:val="7"/>
  </w:num>
  <w:num w:numId="3" w16cid:durableId="1921941061">
    <w:abstractNumId w:val="6"/>
  </w:num>
  <w:num w:numId="4" w16cid:durableId="954095987">
    <w:abstractNumId w:val="5"/>
  </w:num>
  <w:num w:numId="5" w16cid:durableId="1598178356">
    <w:abstractNumId w:val="4"/>
  </w:num>
  <w:num w:numId="6" w16cid:durableId="87773336">
    <w:abstractNumId w:val="8"/>
  </w:num>
  <w:num w:numId="7" w16cid:durableId="498232967">
    <w:abstractNumId w:val="3"/>
  </w:num>
  <w:num w:numId="8" w16cid:durableId="1380663137">
    <w:abstractNumId w:val="2"/>
  </w:num>
  <w:num w:numId="9" w16cid:durableId="604464441">
    <w:abstractNumId w:val="1"/>
  </w:num>
  <w:num w:numId="10" w16cid:durableId="1188179310">
    <w:abstractNumId w:val="0"/>
  </w:num>
  <w:num w:numId="11" w16cid:durableId="739062335">
    <w:abstractNumId w:val="13"/>
  </w:num>
  <w:num w:numId="12" w16cid:durableId="1391224005">
    <w:abstractNumId w:val="12"/>
  </w:num>
  <w:num w:numId="13" w16cid:durableId="1690448523">
    <w:abstractNumId w:val="10"/>
  </w:num>
  <w:num w:numId="14" w16cid:durableId="72037247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7094"/>
    <w:rsid w:val="00000F43"/>
    <w:rsid w:val="00005C18"/>
    <w:rsid w:val="000071F7"/>
    <w:rsid w:val="00010E7F"/>
    <w:rsid w:val="00016488"/>
    <w:rsid w:val="0002509F"/>
    <w:rsid w:val="0002798A"/>
    <w:rsid w:val="00030DC5"/>
    <w:rsid w:val="000406CB"/>
    <w:rsid w:val="00046F28"/>
    <w:rsid w:val="000616BB"/>
    <w:rsid w:val="00065D81"/>
    <w:rsid w:val="000729BA"/>
    <w:rsid w:val="00083002"/>
    <w:rsid w:val="00087B85"/>
    <w:rsid w:val="00094651"/>
    <w:rsid w:val="000A01F1"/>
    <w:rsid w:val="000A683C"/>
    <w:rsid w:val="000C0362"/>
    <w:rsid w:val="000C1163"/>
    <w:rsid w:val="000C265E"/>
    <w:rsid w:val="000D2539"/>
    <w:rsid w:val="000F2DF4"/>
    <w:rsid w:val="000F523B"/>
    <w:rsid w:val="000F6783"/>
    <w:rsid w:val="0011518A"/>
    <w:rsid w:val="00120C95"/>
    <w:rsid w:val="0014663E"/>
    <w:rsid w:val="0014779C"/>
    <w:rsid w:val="00177789"/>
    <w:rsid w:val="00180664"/>
    <w:rsid w:val="00183F81"/>
    <w:rsid w:val="00187043"/>
    <w:rsid w:val="001A0B63"/>
    <w:rsid w:val="00205647"/>
    <w:rsid w:val="002123A6"/>
    <w:rsid w:val="00217684"/>
    <w:rsid w:val="00226002"/>
    <w:rsid w:val="00250014"/>
    <w:rsid w:val="00256E26"/>
    <w:rsid w:val="002723DB"/>
    <w:rsid w:val="00275BB5"/>
    <w:rsid w:val="00277CF7"/>
    <w:rsid w:val="00286F6A"/>
    <w:rsid w:val="00291C8C"/>
    <w:rsid w:val="002A1ECE"/>
    <w:rsid w:val="002A2510"/>
    <w:rsid w:val="002B27FD"/>
    <w:rsid w:val="002B4D1D"/>
    <w:rsid w:val="002B705A"/>
    <w:rsid w:val="002C10B1"/>
    <w:rsid w:val="002D0D1C"/>
    <w:rsid w:val="002D222A"/>
    <w:rsid w:val="002D7F98"/>
    <w:rsid w:val="003076FD"/>
    <w:rsid w:val="00317005"/>
    <w:rsid w:val="00317954"/>
    <w:rsid w:val="00324ED7"/>
    <w:rsid w:val="003322AC"/>
    <w:rsid w:val="00335259"/>
    <w:rsid w:val="00346476"/>
    <w:rsid w:val="003929F1"/>
    <w:rsid w:val="003A1B63"/>
    <w:rsid w:val="003A3436"/>
    <w:rsid w:val="003A41A1"/>
    <w:rsid w:val="003B2326"/>
    <w:rsid w:val="0040207F"/>
    <w:rsid w:val="00414F0D"/>
    <w:rsid w:val="0041751B"/>
    <w:rsid w:val="00425D44"/>
    <w:rsid w:val="00437ED0"/>
    <w:rsid w:val="00440CD8"/>
    <w:rsid w:val="00443837"/>
    <w:rsid w:val="00450F66"/>
    <w:rsid w:val="00461739"/>
    <w:rsid w:val="00467865"/>
    <w:rsid w:val="0048685F"/>
    <w:rsid w:val="004869DB"/>
    <w:rsid w:val="004A1437"/>
    <w:rsid w:val="004A4198"/>
    <w:rsid w:val="004A54EA"/>
    <w:rsid w:val="004B0578"/>
    <w:rsid w:val="004B7A64"/>
    <w:rsid w:val="004C42E4"/>
    <w:rsid w:val="004E34C6"/>
    <w:rsid w:val="004F3D44"/>
    <w:rsid w:val="004F55FE"/>
    <w:rsid w:val="004F62AD"/>
    <w:rsid w:val="00501AE8"/>
    <w:rsid w:val="00504B65"/>
    <w:rsid w:val="005114CE"/>
    <w:rsid w:val="0052122B"/>
    <w:rsid w:val="00526674"/>
    <w:rsid w:val="00541480"/>
    <w:rsid w:val="005445B8"/>
    <w:rsid w:val="00554935"/>
    <w:rsid w:val="005557F6"/>
    <w:rsid w:val="00563778"/>
    <w:rsid w:val="005814CC"/>
    <w:rsid w:val="005B4AE2"/>
    <w:rsid w:val="005C5FAF"/>
    <w:rsid w:val="005E63CC"/>
    <w:rsid w:val="005F31CE"/>
    <w:rsid w:val="005F6E87"/>
    <w:rsid w:val="00613129"/>
    <w:rsid w:val="00617C65"/>
    <w:rsid w:val="00640DF0"/>
    <w:rsid w:val="006474C7"/>
    <w:rsid w:val="00656A7A"/>
    <w:rsid w:val="006667B4"/>
    <w:rsid w:val="00666E16"/>
    <w:rsid w:val="006821BD"/>
    <w:rsid w:val="006874A8"/>
    <w:rsid w:val="0069555A"/>
    <w:rsid w:val="006A3ACB"/>
    <w:rsid w:val="006B5529"/>
    <w:rsid w:val="006D2635"/>
    <w:rsid w:val="006D5B79"/>
    <w:rsid w:val="006D779C"/>
    <w:rsid w:val="006E30E0"/>
    <w:rsid w:val="006E4F63"/>
    <w:rsid w:val="006E729E"/>
    <w:rsid w:val="006F4A2C"/>
    <w:rsid w:val="007060C0"/>
    <w:rsid w:val="00740ADB"/>
    <w:rsid w:val="00756EFF"/>
    <w:rsid w:val="007602AC"/>
    <w:rsid w:val="00774B67"/>
    <w:rsid w:val="00782DF6"/>
    <w:rsid w:val="007910AB"/>
    <w:rsid w:val="00793AC6"/>
    <w:rsid w:val="007977D0"/>
    <w:rsid w:val="007A5915"/>
    <w:rsid w:val="007A71DE"/>
    <w:rsid w:val="007B199B"/>
    <w:rsid w:val="007B6119"/>
    <w:rsid w:val="007E2A15"/>
    <w:rsid w:val="007E32E7"/>
    <w:rsid w:val="007F6C58"/>
    <w:rsid w:val="008107D6"/>
    <w:rsid w:val="0081175C"/>
    <w:rsid w:val="00823C97"/>
    <w:rsid w:val="00841645"/>
    <w:rsid w:val="00850ACC"/>
    <w:rsid w:val="00852EC6"/>
    <w:rsid w:val="0088782D"/>
    <w:rsid w:val="00896E04"/>
    <w:rsid w:val="008B7081"/>
    <w:rsid w:val="008C49D4"/>
    <w:rsid w:val="008D6388"/>
    <w:rsid w:val="008E72CF"/>
    <w:rsid w:val="008F625A"/>
    <w:rsid w:val="00902964"/>
    <w:rsid w:val="009135C4"/>
    <w:rsid w:val="009268CA"/>
    <w:rsid w:val="00937437"/>
    <w:rsid w:val="0094790F"/>
    <w:rsid w:val="009518DF"/>
    <w:rsid w:val="00966B90"/>
    <w:rsid w:val="009737B7"/>
    <w:rsid w:val="009802C4"/>
    <w:rsid w:val="0098609D"/>
    <w:rsid w:val="009976D9"/>
    <w:rsid w:val="00997A3E"/>
    <w:rsid w:val="009A4EA3"/>
    <w:rsid w:val="009A55DC"/>
    <w:rsid w:val="009B5F7B"/>
    <w:rsid w:val="009C220D"/>
    <w:rsid w:val="00A211B2"/>
    <w:rsid w:val="00A2727E"/>
    <w:rsid w:val="00A35524"/>
    <w:rsid w:val="00A42024"/>
    <w:rsid w:val="00A6558D"/>
    <w:rsid w:val="00A74F99"/>
    <w:rsid w:val="00A80B91"/>
    <w:rsid w:val="00A82BA3"/>
    <w:rsid w:val="00A92012"/>
    <w:rsid w:val="00A94ACC"/>
    <w:rsid w:val="00AE6FA4"/>
    <w:rsid w:val="00B03907"/>
    <w:rsid w:val="00B04A96"/>
    <w:rsid w:val="00B10CA7"/>
    <w:rsid w:val="00B11811"/>
    <w:rsid w:val="00B2715C"/>
    <w:rsid w:val="00B311E1"/>
    <w:rsid w:val="00B33C61"/>
    <w:rsid w:val="00B46F56"/>
    <w:rsid w:val="00B4735C"/>
    <w:rsid w:val="00B52484"/>
    <w:rsid w:val="00B75809"/>
    <w:rsid w:val="00B77CB0"/>
    <w:rsid w:val="00B90EC2"/>
    <w:rsid w:val="00B92F51"/>
    <w:rsid w:val="00BA044D"/>
    <w:rsid w:val="00BA268F"/>
    <w:rsid w:val="00BE3ABA"/>
    <w:rsid w:val="00BE7248"/>
    <w:rsid w:val="00C03187"/>
    <w:rsid w:val="00C079CA"/>
    <w:rsid w:val="00C133F3"/>
    <w:rsid w:val="00C255F7"/>
    <w:rsid w:val="00C413C4"/>
    <w:rsid w:val="00C67741"/>
    <w:rsid w:val="00C74647"/>
    <w:rsid w:val="00C76039"/>
    <w:rsid w:val="00C76480"/>
    <w:rsid w:val="00C92BE9"/>
    <w:rsid w:val="00C92FD6"/>
    <w:rsid w:val="00C93DCF"/>
    <w:rsid w:val="00CA75E5"/>
    <w:rsid w:val="00CC6598"/>
    <w:rsid w:val="00CC6BB1"/>
    <w:rsid w:val="00CD3EFB"/>
    <w:rsid w:val="00CE2769"/>
    <w:rsid w:val="00CE61D7"/>
    <w:rsid w:val="00D1298E"/>
    <w:rsid w:val="00D14E73"/>
    <w:rsid w:val="00D16955"/>
    <w:rsid w:val="00D17094"/>
    <w:rsid w:val="00D6155E"/>
    <w:rsid w:val="00D77339"/>
    <w:rsid w:val="00D8651E"/>
    <w:rsid w:val="00D94E37"/>
    <w:rsid w:val="00DB14C1"/>
    <w:rsid w:val="00DC47A2"/>
    <w:rsid w:val="00DE1551"/>
    <w:rsid w:val="00DE650C"/>
    <w:rsid w:val="00DE7FB7"/>
    <w:rsid w:val="00DF4799"/>
    <w:rsid w:val="00DF7421"/>
    <w:rsid w:val="00E20DDA"/>
    <w:rsid w:val="00E32964"/>
    <w:rsid w:val="00E32A8B"/>
    <w:rsid w:val="00E36054"/>
    <w:rsid w:val="00E37E7B"/>
    <w:rsid w:val="00E4688F"/>
    <w:rsid w:val="00E46E04"/>
    <w:rsid w:val="00E61D56"/>
    <w:rsid w:val="00E8143D"/>
    <w:rsid w:val="00E87396"/>
    <w:rsid w:val="00E90140"/>
    <w:rsid w:val="00EA5A1F"/>
    <w:rsid w:val="00EB649C"/>
    <w:rsid w:val="00EC42A3"/>
    <w:rsid w:val="00ED6EA0"/>
    <w:rsid w:val="00EF50CD"/>
    <w:rsid w:val="00EF7F5E"/>
    <w:rsid w:val="00F03FC7"/>
    <w:rsid w:val="00F07933"/>
    <w:rsid w:val="00F23F75"/>
    <w:rsid w:val="00F56345"/>
    <w:rsid w:val="00F70AE3"/>
    <w:rsid w:val="00F769DE"/>
    <w:rsid w:val="00F828F5"/>
    <w:rsid w:val="00F83033"/>
    <w:rsid w:val="00F966AA"/>
    <w:rsid w:val="00FB538F"/>
    <w:rsid w:val="00FC3071"/>
    <w:rsid w:val="00FD5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2714FA"/>
  <w15:docId w15:val="{EFE49232-0838-4FE7-98E4-4BD965DFD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E87"/>
    <w:rPr>
      <w:rFonts w:ascii="Arial" w:hAnsi="Arial"/>
      <w:sz w:val="24"/>
      <w:szCs w:val="24"/>
    </w:rPr>
  </w:style>
  <w:style w:type="paragraph" w:styleId="Heading1">
    <w:name w:val="heading 1"/>
    <w:basedOn w:val="Normal"/>
    <w:next w:val="Normal"/>
    <w:qFormat/>
    <w:rsid w:val="00B46F56"/>
    <w:pPr>
      <w:tabs>
        <w:tab w:val="left" w:pos="7185"/>
      </w:tabs>
      <w:spacing w:before="120" w:after="120"/>
      <w:ind w:left="-907" w:right="-1080"/>
      <w:jc w:val="right"/>
      <w:outlineLvl w:val="0"/>
    </w:pPr>
    <w:rPr>
      <w:b/>
      <w:color w:val="808080"/>
      <w:sz w:val="36"/>
      <w:szCs w:val="36"/>
    </w:rPr>
  </w:style>
  <w:style w:type="paragraph" w:styleId="Heading2">
    <w:name w:val="heading 2"/>
    <w:basedOn w:val="Normal"/>
    <w:next w:val="Normal"/>
    <w:qFormat/>
    <w:rsid w:val="00C255F7"/>
    <w:pPr>
      <w:tabs>
        <w:tab w:val="left" w:pos="7185"/>
      </w:tabs>
      <w:spacing w:after="60"/>
      <w:ind w:left="-432"/>
      <w:outlineLvl w:val="1"/>
    </w:pPr>
    <w:rPr>
      <w:b/>
    </w:rPr>
  </w:style>
  <w:style w:type="paragraph" w:styleId="Heading3">
    <w:name w:val="heading 3"/>
    <w:basedOn w:val="Normal"/>
    <w:next w:val="Normal"/>
    <w:qFormat/>
    <w:rsid w:val="00D6155E"/>
    <w:pPr>
      <w:jc w:val="center"/>
      <w:outlineLvl w:val="2"/>
    </w:pPr>
    <w:rPr>
      <w:b/>
      <w:color w:val="FFFFF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02798A"/>
    <w:rPr>
      <w:rFonts w:ascii="Tahoma" w:hAnsi="Tahoma" w:cs="Tahoma"/>
      <w:sz w:val="16"/>
      <w:szCs w:val="16"/>
    </w:rPr>
  </w:style>
  <w:style w:type="paragraph" w:styleId="Header">
    <w:name w:val="header"/>
    <w:basedOn w:val="Normal"/>
    <w:link w:val="HeaderChar"/>
    <w:uiPriority w:val="99"/>
    <w:unhideWhenUsed/>
    <w:rsid w:val="00D17094"/>
    <w:pPr>
      <w:tabs>
        <w:tab w:val="center" w:pos="4680"/>
        <w:tab w:val="right" w:pos="9360"/>
      </w:tabs>
    </w:pPr>
  </w:style>
  <w:style w:type="paragraph" w:styleId="BodyText">
    <w:name w:val="Body Text"/>
    <w:basedOn w:val="Normal"/>
    <w:link w:val="BodyTextChar"/>
    <w:rsid w:val="00D6155E"/>
    <w:rPr>
      <w:sz w:val="19"/>
      <w:szCs w:val="19"/>
    </w:rPr>
  </w:style>
  <w:style w:type="character" w:customStyle="1" w:styleId="BodyTextChar">
    <w:name w:val="Body Text Char"/>
    <w:basedOn w:val="DefaultParagraphFont"/>
    <w:link w:val="BodyText"/>
    <w:rsid w:val="00D6155E"/>
    <w:rPr>
      <w:rFonts w:ascii="Arial" w:hAnsi="Arial"/>
      <w:sz w:val="19"/>
      <w:szCs w:val="19"/>
      <w:lang w:val="en-US" w:eastAsia="en-US" w:bidi="ar-SA"/>
    </w:rPr>
  </w:style>
  <w:style w:type="paragraph" w:styleId="BodyText2">
    <w:name w:val="Body Text 2"/>
    <w:basedOn w:val="Normal"/>
    <w:rsid w:val="00D6155E"/>
    <w:pPr>
      <w:tabs>
        <w:tab w:val="left" w:pos="1143"/>
        <w:tab w:val="left" w:pos="3600"/>
        <w:tab w:val="left" w:pos="7200"/>
      </w:tabs>
    </w:pPr>
    <w:rPr>
      <w:i/>
      <w:sz w:val="16"/>
      <w:szCs w:val="16"/>
    </w:rPr>
  </w:style>
  <w:style w:type="paragraph" w:styleId="BodyText3">
    <w:name w:val="Body Text 3"/>
    <w:basedOn w:val="Normal"/>
    <w:rsid w:val="00D6155E"/>
    <w:pPr>
      <w:jc w:val="center"/>
    </w:pPr>
    <w:rPr>
      <w:sz w:val="16"/>
      <w:szCs w:val="16"/>
    </w:rPr>
  </w:style>
  <w:style w:type="paragraph" w:customStyle="1" w:styleId="Checkbox">
    <w:name w:val="Checkbox"/>
    <w:basedOn w:val="Normal"/>
    <w:next w:val="Normal"/>
    <w:rsid w:val="00D6155E"/>
    <w:pPr>
      <w:jc w:val="center"/>
    </w:pPr>
    <w:rPr>
      <w:sz w:val="19"/>
      <w:szCs w:val="19"/>
    </w:rPr>
  </w:style>
  <w:style w:type="paragraph" w:customStyle="1" w:styleId="FieldText">
    <w:name w:val="Field Text"/>
    <w:basedOn w:val="BodyText"/>
    <w:next w:val="Normal"/>
    <w:link w:val="FieldTextChar"/>
    <w:rsid w:val="00617C65"/>
    <w:rPr>
      <w:b/>
    </w:rPr>
  </w:style>
  <w:style w:type="character" w:customStyle="1" w:styleId="FieldTextChar">
    <w:name w:val="Field Text Char"/>
    <w:basedOn w:val="BodyTextChar"/>
    <w:link w:val="FieldText"/>
    <w:rsid w:val="00617C65"/>
    <w:rPr>
      <w:rFonts w:ascii="Arial" w:hAnsi="Arial"/>
      <w:b/>
      <w:sz w:val="19"/>
      <w:szCs w:val="19"/>
      <w:lang w:val="en-US" w:eastAsia="en-US" w:bidi="ar-SA"/>
    </w:rPr>
  </w:style>
  <w:style w:type="paragraph" w:customStyle="1" w:styleId="BodyText4">
    <w:name w:val="Body Text 4"/>
    <w:basedOn w:val="Normal"/>
    <w:next w:val="Normal"/>
    <w:rsid w:val="00902964"/>
    <w:pPr>
      <w:spacing w:after="120"/>
    </w:pPr>
    <w:rPr>
      <w:i/>
      <w:sz w:val="20"/>
      <w:szCs w:val="20"/>
    </w:rPr>
  </w:style>
  <w:style w:type="character" w:customStyle="1" w:styleId="HeaderChar">
    <w:name w:val="Header Char"/>
    <w:basedOn w:val="DefaultParagraphFont"/>
    <w:link w:val="Header"/>
    <w:uiPriority w:val="99"/>
    <w:rsid w:val="00D17094"/>
    <w:rPr>
      <w:rFonts w:ascii="Arial" w:hAnsi="Arial"/>
      <w:sz w:val="24"/>
      <w:szCs w:val="24"/>
    </w:rPr>
  </w:style>
  <w:style w:type="paragraph" w:styleId="Footer">
    <w:name w:val="footer"/>
    <w:basedOn w:val="Normal"/>
    <w:link w:val="FooterChar"/>
    <w:uiPriority w:val="99"/>
    <w:unhideWhenUsed/>
    <w:rsid w:val="00D17094"/>
    <w:pPr>
      <w:tabs>
        <w:tab w:val="center" w:pos="4680"/>
        <w:tab w:val="right" w:pos="9360"/>
      </w:tabs>
    </w:pPr>
  </w:style>
  <w:style w:type="character" w:customStyle="1" w:styleId="FooterChar">
    <w:name w:val="Footer Char"/>
    <w:basedOn w:val="DefaultParagraphFont"/>
    <w:link w:val="Footer"/>
    <w:uiPriority w:val="99"/>
    <w:rsid w:val="00D17094"/>
    <w:rPr>
      <w:rFonts w:ascii="Arial" w:hAnsi="Arial"/>
      <w:sz w:val="24"/>
      <w:szCs w:val="24"/>
    </w:rPr>
  </w:style>
  <w:style w:type="paragraph" w:styleId="NoSpacing">
    <w:name w:val="No Spacing"/>
    <w:uiPriority w:val="1"/>
    <w:qFormat/>
    <w:rsid w:val="00D16955"/>
    <w:rPr>
      <w:rFonts w:asciiTheme="minorHAnsi" w:eastAsiaTheme="minorHAnsi" w:hAnsiTheme="minorHAnsi" w:cstheme="minorBidi"/>
      <w:sz w:val="22"/>
      <w:szCs w:val="22"/>
      <w:lang w:val="en-GB"/>
    </w:rPr>
  </w:style>
  <w:style w:type="character" w:styleId="Hyperlink">
    <w:name w:val="Hyperlink"/>
    <w:basedOn w:val="DefaultParagraphFont"/>
    <w:uiPriority w:val="99"/>
    <w:unhideWhenUsed/>
    <w:rsid w:val="00D16955"/>
    <w:rPr>
      <w:color w:val="0000FF"/>
      <w:u w:val="single"/>
    </w:rPr>
  </w:style>
  <w:style w:type="character" w:customStyle="1" w:styleId="apple-converted-space">
    <w:name w:val="apple-converted-space"/>
    <w:basedOn w:val="DefaultParagraphFont"/>
    <w:rsid w:val="00065D81"/>
  </w:style>
  <w:style w:type="paragraph" w:styleId="ListParagraph">
    <w:name w:val="List Paragraph"/>
    <w:basedOn w:val="Normal"/>
    <w:uiPriority w:val="34"/>
    <w:qFormat/>
    <w:rsid w:val="007F6C58"/>
    <w:pPr>
      <w:ind w:left="720"/>
      <w:contextualSpacing/>
    </w:pPr>
  </w:style>
  <w:style w:type="character" w:styleId="UnresolvedMention">
    <w:name w:val="Unresolved Mention"/>
    <w:basedOn w:val="DefaultParagraphFont"/>
    <w:uiPriority w:val="99"/>
    <w:semiHidden/>
    <w:unhideWhenUsed/>
    <w:rsid w:val="00B10CA7"/>
    <w:rPr>
      <w:color w:val="605E5C"/>
      <w:shd w:val="clear" w:color="auto" w:fill="E1DFDD"/>
    </w:rPr>
  </w:style>
  <w:style w:type="paragraph" w:styleId="NormalWeb">
    <w:name w:val="Normal (Web)"/>
    <w:basedOn w:val="Normal"/>
    <w:uiPriority w:val="99"/>
    <w:unhideWhenUsed/>
    <w:rsid w:val="00B10CA7"/>
    <w:pPr>
      <w:spacing w:before="100" w:beforeAutospacing="1" w:after="100" w:afterAutospacing="1"/>
    </w:pPr>
    <w:rPr>
      <w:rFonts w:ascii="Times New Roman" w:hAnsi="Times New Roman"/>
      <w:lang w:val="en-GB" w:eastAsia="en-GB"/>
    </w:rPr>
  </w:style>
  <w:style w:type="paragraph" w:customStyle="1" w:styleId="Default">
    <w:name w:val="Default"/>
    <w:rsid w:val="002D7F98"/>
    <w:pPr>
      <w:autoSpaceDE w:val="0"/>
      <w:autoSpaceDN w:val="0"/>
      <w:adjustRightInd w:val="0"/>
    </w:pPr>
    <w:rPr>
      <w:rFonts w:ascii="Arial" w:hAnsi="Arial" w:cs="Arial"/>
      <w:color w:val="000000"/>
      <w:sz w:val="24"/>
      <w:szCs w:val="24"/>
      <w:lang w:val="en-GB"/>
    </w:rPr>
  </w:style>
  <w:style w:type="paragraph" w:customStyle="1" w:styleId="p1">
    <w:name w:val="p1"/>
    <w:basedOn w:val="Normal"/>
    <w:rsid w:val="00C03187"/>
    <w:pPr>
      <w:spacing w:before="100" w:beforeAutospacing="1" w:after="100" w:afterAutospacing="1"/>
    </w:pPr>
    <w:rPr>
      <w:rFonts w:ascii="Times New Roman" w:hAnsi="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6657707">
      <w:bodyDiv w:val="1"/>
      <w:marLeft w:val="0"/>
      <w:marRight w:val="0"/>
      <w:marTop w:val="0"/>
      <w:marBottom w:val="0"/>
      <w:divBdr>
        <w:top w:val="none" w:sz="0" w:space="0" w:color="auto"/>
        <w:left w:val="none" w:sz="0" w:space="0" w:color="auto"/>
        <w:bottom w:val="none" w:sz="0" w:space="0" w:color="auto"/>
        <w:right w:val="none" w:sz="0" w:space="0" w:color="auto"/>
      </w:divBdr>
    </w:div>
    <w:div w:id="818763349">
      <w:bodyDiv w:val="1"/>
      <w:marLeft w:val="0"/>
      <w:marRight w:val="0"/>
      <w:marTop w:val="0"/>
      <w:marBottom w:val="0"/>
      <w:divBdr>
        <w:top w:val="none" w:sz="0" w:space="0" w:color="auto"/>
        <w:left w:val="none" w:sz="0" w:space="0" w:color="auto"/>
        <w:bottom w:val="none" w:sz="0" w:space="0" w:color="auto"/>
        <w:right w:val="none" w:sz="0" w:space="0" w:color="auto"/>
      </w:divBdr>
    </w:div>
    <w:div w:id="956761656">
      <w:bodyDiv w:val="1"/>
      <w:marLeft w:val="0"/>
      <w:marRight w:val="0"/>
      <w:marTop w:val="0"/>
      <w:marBottom w:val="0"/>
      <w:divBdr>
        <w:top w:val="none" w:sz="0" w:space="0" w:color="auto"/>
        <w:left w:val="none" w:sz="0" w:space="0" w:color="auto"/>
        <w:bottom w:val="none" w:sz="0" w:space="0" w:color="auto"/>
        <w:right w:val="none" w:sz="0" w:space="0" w:color="auto"/>
      </w:divBdr>
    </w:div>
    <w:div w:id="1249729124">
      <w:bodyDiv w:val="1"/>
      <w:marLeft w:val="0"/>
      <w:marRight w:val="0"/>
      <w:marTop w:val="0"/>
      <w:marBottom w:val="0"/>
      <w:divBdr>
        <w:top w:val="none" w:sz="0" w:space="0" w:color="auto"/>
        <w:left w:val="none" w:sz="0" w:space="0" w:color="auto"/>
        <w:bottom w:val="none" w:sz="0" w:space="0" w:color="auto"/>
        <w:right w:val="none" w:sz="0" w:space="0" w:color="auto"/>
      </w:divBdr>
    </w:div>
    <w:div w:id="1579248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ssrexecutive.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omplaints@ssrexecutive.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ssrexecutive.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j\Desktop\06088936.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06088936</Template>
  <TotalTime>4</TotalTime>
  <Pages>1</Pages>
  <Words>351</Words>
  <Characters>2003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 somaiya</dc:creator>
  <cp:lastModifiedBy>Rajen Chhagan</cp:lastModifiedBy>
  <cp:revision>2</cp:revision>
  <cp:lastPrinted>2016-03-01T12:07:00Z</cp:lastPrinted>
  <dcterms:created xsi:type="dcterms:W3CDTF">2024-05-09T02:43:00Z</dcterms:created>
  <dcterms:modified xsi:type="dcterms:W3CDTF">2024-05-09T02:43:00Z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TC060889361033</vt:lpwstr>
  </property>
</Properties>
</file>